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9DB0" w14:textId="2D8AA0FD" w:rsidR="00E82B0C" w:rsidRPr="006B59D7" w:rsidRDefault="006B59D7">
      <w:pPr>
        <w:widowControl w:val="0"/>
        <w:jc w:val="right"/>
        <w:rPr>
          <w:i/>
          <w:iCs/>
          <w:color w:val="000000"/>
          <w:sz w:val="19"/>
          <w:szCs w:val="19"/>
        </w:rPr>
      </w:pPr>
      <w:r w:rsidRPr="006B59D7">
        <w:rPr>
          <w:i/>
          <w:iCs/>
          <w:color w:val="000000"/>
          <w:sz w:val="18"/>
          <w:szCs w:val="22"/>
        </w:rPr>
        <w:t>Z</w:t>
      </w:r>
      <w:r w:rsidR="00E82B0C" w:rsidRPr="006B59D7">
        <w:rPr>
          <w:i/>
          <w:iCs/>
          <w:color w:val="000000"/>
          <w:sz w:val="18"/>
          <w:szCs w:val="22"/>
        </w:rPr>
        <w:t>ałącznik</w:t>
      </w:r>
      <w:r w:rsidR="00E82B0C" w:rsidRPr="006B59D7">
        <w:rPr>
          <w:bCs/>
          <w:i/>
          <w:iCs/>
          <w:color w:val="000000"/>
          <w:sz w:val="18"/>
          <w:szCs w:val="22"/>
        </w:rPr>
        <w:t xml:space="preserve"> </w:t>
      </w:r>
      <w:r w:rsidRPr="006B59D7">
        <w:rPr>
          <w:i/>
          <w:iCs/>
          <w:color w:val="000000"/>
          <w:sz w:val="18"/>
          <w:szCs w:val="22"/>
        </w:rPr>
        <w:t>n</w:t>
      </w:r>
      <w:r w:rsidR="00E82B0C" w:rsidRPr="006B59D7">
        <w:rPr>
          <w:i/>
          <w:iCs/>
          <w:color w:val="000000"/>
          <w:sz w:val="18"/>
          <w:szCs w:val="22"/>
        </w:rPr>
        <w:t xml:space="preserve">r </w:t>
      </w:r>
      <w:r w:rsidR="00631DC3">
        <w:rPr>
          <w:i/>
          <w:iCs/>
          <w:color w:val="000000"/>
          <w:sz w:val="18"/>
          <w:szCs w:val="22"/>
        </w:rPr>
        <w:t>4</w:t>
      </w:r>
      <w:r w:rsidRPr="006B59D7">
        <w:rPr>
          <w:i/>
          <w:iCs/>
          <w:color w:val="000000"/>
          <w:sz w:val="18"/>
          <w:szCs w:val="22"/>
        </w:rPr>
        <w:t xml:space="preserve"> do SWZ</w:t>
      </w:r>
      <w:r w:rsidR="009976A4" w:rsidRPr="006B59D7">
        <w:rPr>
          <w:i/>
          <w:iCs/>
          <w:color w:val="000000"/>
          <w:sz w:val="18"/>
          <w:szCs w:val="22"/>
        </w:rPr>
        <w:t xml:space="preserve"> </w:t>
      </w:r>
    </w:p>
    <w:p w14:paraId="598549E5" w14:textId="2602D0C3" w:rsidR="00AD77A4" w:rsidRPr="004B46A7" w:rsidRDefault="00AD77A4">
      <w:pPr>
        <w:widowControl w:val="0"/>
        <w:rPr>
          <w:color w:val="000000"/>
          <w:sz w:val="14"/>
        </w:rPr>
      </w:pPr>
    </w:p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</w:t>
      </w:r>
      <w:proofErr w:type="spellStart"/>
      <w:r w:rsidRPr="004B46A7">
        <w:rPr>
          <w:i/>
          <w:sz w:val="16"/>
          <w:szCs w:val="16"/>
        </w:rPr>
        <w:t>CEiDG</w:t>
      </w:r>
      <w:proofErr w:type="spellEnd"/>
      <w:r w:rsidRPr="004B46A7">
        <w:rPr>
          <w:i/>
          <w:sz w:val="16"/>
          <w:szCs w:val="16"/>
        </w:rPr>
        <w:t>)</w:t>
      </w:r>
    </w:p>
    <w:p w14:paraId="051D95D0" w14:textId="77777777" w:rsidR="002636D0" w:rsidRPr="004B46A7" w:rsidRDefault="002636D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6F8A3505" w14:textId="51FA29AC" w:rsidR="00D95825" w:rsidRPr="004B46A7" w:rsidRDefault="002B2D5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4B46A7">
        <w:rPr>
          <w:bCs/>
          <w:i/>
          <w:iCs/>
          <w:color w:val="FF0000"/>
          <w:sz w:val="20"/>
          <w:szCs w:val="20"/>
        </w:rPr>
        <w:t xml:space="preserve">Oświadczenie składane </w:t>
      </w:r>
      <w:r w:rsidR="00D86D70" w:rsidRPr="004B46A7">
        <w:rPr>
          <w:bCs/>
          <w:i/>
          <w:iCs/>
          <w:color w:val="FF0000"/>
          <w:sz w:val="20"/>
          <w:szCs w:val="20"/>
        </w:rPr>
        <w:t xml:space="preserve">na wezwanie Zamawiającego (art. 274 ust. 1 </w:t>
      </w:r>
      <w:proofErr w:type="spellStart"/>
      <w:r w:rsidR="00D86D70" w:rsidRPr="004B46A7">
        <w:rPr>
          <w:bCs/>
          <w:i/>
          <w:iCs/>
          <w:color w:val="FF0000"/>
          <w:sz w:val="20"/>
          <w:szCs w:val="20"/>
        </w:rPr>
        <w:t>p.z.p</w:t>
      </w:r>
      <w:proofErr w:type="spellEnd"/>
      <w:r w:rsidR="00D86D70" w:rsidRPr="004B46A7">
        <w:rPr>
          <w:bCs/>
          <w:i/>
          <w:iCs/>
          <w:color w:val="FF0000"/>
          <w:sz w:val="20"/>
          <w:szCs w:val="20"/>
        </w:rPr>
        <w:t>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w zakresie art. 108 ust. 1 pkt 5 ustawy </w:t>
      </w:r>
      <w:proofErr w:type="spellStart"/>
      <w:r w:rsidRPr="004B46A7">
        <w:rPr>
          <w:b/>
          <w:sz w:val="21"/>
          <w:szCs w:val="21"/>
          <w:u w:val="single"/>
        </w:rPr>
        <w:t>p.z.p</w:t>
      </w:r>
      <w:proofErr w:type="spellEnd"/>
      <w:r w:rsidRPr="004B46A7">
        <w:rPr>
          <w:b/>
          <w:sz w:val="21"/>
          <w:szCs w:val="21"/>
          <w:u w:val="single"/>
        </w:rPr>
        <w:t>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D95825">
      <w:pPr>
        <w:jc w:val="center"/>
        <w:rPr>
          <w:b/>
          <w:sz w:val="21"/>
          <w:szCs w:val="21"/>
        </w:rPr>
      </w:pPr>
    </w:p>
    <w:p w14:paraId="2383B008" w14:textId="1BCA0255" w:rsidR="00D95825" w:rsidRPr="006B59D7" w:rsidRDefault="00D86D70" w:rsidP="006B59D7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rPr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</w:t>
      </w:r>
      <w:r w:rsidR="00CA5A6B">
        <w:rPr>
          <w:sz w:val="21"/>
          <w:szCs w:val="21"/>
        </w:rPr>
        <w:t xml:space="preserve">.: </w:t>
      </w:r>
      <w:r w:rsidR="00CA5A6B" w:rsidRPr="00631DC3">
        <w:rPr>
          <w:b/>
          <w:iCs/>
          <w:sz w:val="21"/>
          <w:szCs w:val="21"/>
        </w:rPr>
        <w:t>„</w:t>
      </w:r>
      <w:r w:rsidR="00631DC3" w:rsidRPr="00631DC3">
        <w:rPr>
          <w:rFonts w:eastAsia="ArialMT"/>
          <w:b/>
          <w:iCs/>
          <w:color w:val="000000"/>
          <w:sz w:val="21"/>
          <w:szCs w:val="21"/>
          <w:shd w:val="clear" w:color="auto" w:fill="FFFFFF"/>
        </w:rPr>
        <w:t>Oczyszczanie  nawierzchni jezdni na drogach powiatowych na terenie miasta Reszel samojezdną zamiatarką mechaniczną</w:t>
      </w:r>
      <w:r w:rsidR="00CA5A6B" w:rsidRPr="00631DC3">
        <w:rPr>
          <w:b/>
          <w:iCs/>
          <w:sz w:val="20"/>
          <w:szCs w:val="20"/>
        </w:rPr>
        <w:t>”</w:t>
      </w:r>
      <w:r w:rsidR="00D95825" w:rsidRPr="00631DC3">
        <w:rPr>
          <w:bCs/>
          <w:sz w:val="20"/>
          <w:szCs w:val="20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41B18192" w14:textId="77777777" w:rsidR="00C5240E" w:rsidRPr="004B46A7" w:rsidRDefault="00C5240E" w:rsidP="00C5240E">
      <w:pPr>
        <w:jc w:val="both"/>
        <w:rPr>
          <w:bCs/>
          <w:sz w:val="20"/>
          <w:szCs w:val="20"/>
        </w:rPr>
      </w:pPr>
      <w:r w:rsidRPr="004B46A7">
        <w:rPr>
          <w:sz w:val="20"/>
          <w:szCs w:val="20"/>
        </w:rPr>
        <w:t>informujemy, że:</w:t>
      </w:r>
    </w:p>
    <w:p w14:paraId="51C48DC3" w14:textId="01FAD7B1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 xml:space="preserve">z innym Wykonawcą, który złożył odrębną ofertę </w:t>
      </w:r>
      <w:r w:rsidRPr="004B46A7">
        <w:rPr>
          <w:b/>
          <w:sz w:val="20"/>
          <w:szCs w:val="20"/>
        </w:rPr>
        <w:br/>
        <w:t>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16073C7E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postepowaniu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4DC19A0A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4B46A7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4B46A7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CA5A6B">
        <w:rPr>
          <w:i/>
          <w:iCs/>
          <w:color w:val="000000"/>
          <w:sz w:val="20"/>
          <w:szCs w:val="20"/>
        </w:rPr>
        <w:t>2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6B59D7">
        <w:rPr>
          <w:b/>
          <w:sz w:val="20"/>
          <w:szCs w:val="20"/>
        </w:rPr>
        <w:t>ne</w:t>
      </w:r>
      <w:proofErr w:type="spellEnd"/>
      <w:r w:rsidRPr="006B59D7">
        <w:rPr>
          <w:b/>
          <w:sz w:val="20"/>
          <w:szCs w:val="20"/>
        </w:rPr>
        <w:t xml:space="preserve">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CC738" w14:textId="77777777" w:rsidR="002D2712" w:rsidRDefault="002D2712">
      <w:r>
        <w:separator/>
      </w:r>
    </w:p>
  </w:endnote>
  <w:endnote w:type="continuationSeparator" w:id="0">
    <w:p w14:paraId="28BF85E3" w14:textId="77777777" w:rsidR="002D2712" w:rsidRDefault="002D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A3C3B" w14:textId="77777777" w:rsidR="002D2712" w:rsidRDefault="002D2712">
      <w:r>
        <w:separator/>
      </w:r>
    </w:p>
  </w:footnote>
  <w:footnote w:type="continuationSeparator" w:id="0">
    <w:p w14:paraId="642B9B05" w14:textId="77777777" w:rsidR="002D2712" w:rsidRDefault="002D2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91"/>
  </w:num>
  <w:num w:numId="3">
    <w:abstractNumId w:val="35"/>
  </w:num>
  <w:num w:numId="4">
    <w:abstractNumId w:val="62"/>
  </w:num>
  <w:num w:numId="5">
    <w:abstractNumId w:val="73"/>
  </w:num>
  <w:num w:numId="6">
    <w:abstractNumId w:val="89"/>
  </w:num>
  <w:num w:numId="7">
    <w:abstractNumId w:val="78"/>
  </w:num>
  <w:num w:numId="8">
    <w:abstractNumId w:val="51"/>
  </w:num>
  <w:num w:numId="9">
    <w:abstractNumId w:val="67"/>
  </w:num>
  <w:num w:numId="10">
    <w:abstractNumId w:val="66"/>
  </w:num>
  <w:num w:numId="11">
    <w:abstractNumId w:val="48"/>
  </w:num>
  <w:num w:numId="12">
    <w:abstractNumId w:val="38"/>
  </w:num>
  <w:num w:numId="13">
    <w:abstractNumId w:val="50"/>
  </w:num>
  <w:num w:numId="14">
    <w:abstractNumId w:val="60"/>
  </w:num>
  <w:num w:numId="15">
    <w:abstractNumId w:val="72"/>
  </w:num>
  <w:num w:numId="16">
    <w:abstractNumId w:val="52"/>
  </w:num>
  <w:num w:numId="17">
    <w:abstractNumId w:val="44"/>
  </w:num>
  <w:num w:numId="18">
    <w:abstractNumId w:val="32"/>
  </w:num>
  <w:num w:numId="19">
    <w:abstractNumId w:val="81"/>
  </w:num>
  <w:num w:numId="20">
    <w:abstractNumId w:val="31"/>
  </w:num>
  <w:num w:numId="21">
    <w:abstractNumId w:val="75"/>
  </w:num>
  <w:num w:numId="22">
    <w:abstractNumId w:val="84"/>
  </w:num>
  <w:num w:numId="23">
    <w:abstractNumId w:val="28"/>
  </w:num>
  <w:num w:numId="24">
    <w:abstractNumId w:val="27"/>
  </w:num>
  <w:num w:numId="25">
    <w:abstractNumId w:val="53"/>
  </w:num>
  <w:num w:numId="26">
    <w:abstractNumId w:val="79"/>
  </w:num>
  <w:num w:numId="27">
    <w:abstractNumId w:val="54"/>
  </w:num>
  <w:num w:numId="28">
    <w:abstractNumId w:val="61"/>
  </w:num>
  <w:num w:numId="29">
    <w:abstractNumId w:val="33"/>
  </w:num>
  <w:num w:numId="30">
    <w:abstractNumId w:val="92"/>
  </w:num>
  <w:num w:numId="31">
    <w:abstractNumId w:val="45"/>
  </w:num>
  <w:num w:numId="32">
    <w:abstractNumId w:val="88"/>
  </w:num>
  <w:num w:numId="33">
    <w:abstractNumId w:val="63"/>
  </w:num>
  <w:num w:numId="34">
    <w:abstractNumId w:val="41"/>
  </w:num>
  <w:num w:numId="35">
    <w:abstractNumId w:val="55"/>
  </w:num>
  <w:num w:numId="36">
    <w:abstractNumId w:val="70"/>
  </w:num>
  <w:num w:numId="37">
    <w:abstractNumId w:val="85"/>
  </w:num>
  <w:num w:numId="38">
    <w:abstractNumId w:val="30"/>
  </w:num>
  <w:num w:numId="39">
    <w:abstractNumId w:val="68"/>
  </w:num>
  <w:num w:numId="40">
    <w:abstractNumId w:val="49"/>
  </w:num>
  <w:num w:numId="41">
    <w:abstractNumId w:val="42"/>
  </w:num>
  <w:num w:numId="42">
    <w:abstractNumId w:val="90"/>
  </w:num>
  <w:num w:numId="43">
    <w:abstractNumId w:val="37"/>
  </w:num>
  <w:num w:numId="44">
    <w:abstractNumId w:val="47"/>
  </w:num>
  <w:num w:numId="45">
    <w:abstractNumId w:val="58"/>
  </w:num>
  <w:num w:numId="46">
    <w:abstractNumId w:val="71"/>
  </w:num>
  <w:num w:numId="47">
    <w:abstractNumId w:val="64"/>
  </w:num>
  <w:num w:numId="48">
    <w:abstractNumId w:val="86"/>
  </w:num>
  <w:num w:numId="49">
    <w:abstractNumId w:val="82"/>
  </w:num>
  <w:num w:numId="50">
    <w:abstractNumId w:val="65"/>
  </w:num>
  <w:num w:numId="51">
    <w:abstractNumId w:val="39"/>
  </w:num>
  <w:num w:numId="52">
    <w:abstractNumId w:val="77"/>
  </w:num>
  <w:num w:numId="53">
    <w:abstractNumId w:val="76"/>
  </w:num>
  <w:num w:numId="54">
    <w:abstractNumId w:val="93"/>
  </w:num>
  <w:num w:numId="55">
    <w:abstractNumId w:val="36"/>
  </w:num>
  <w:num w:numId="56">
    <w:abstractNumId w:val="46"/>
  </w:num>
  <w:num w:numId="57">
    <w:abstractNumId w:val="87"/>
  </w:num>
  <w:num w:numId="58">
    <w:abstractNumId w:val="43"/>
  </w:num>
  <w:num w:numId="5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2712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145C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1DC3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6B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1893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9</cp:revision>
  <cp:lastPrinted>2021-05-19T08:45:00Z</cp:lastPrinted>
  <dcterms:created xsi:type="dcterms:W3CDTF">2021-04-30T10:06:00Z</dcterms:created>
  <dcterms:modified xsi:type="dcterms:W3CDTF">2022-03-04T08:55:00Z</dcterms:modified>
</cp:coreProperties>
</file>